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2B17" w:rsidRPr="00302B17" w:rsidRDefault="00302B17" w:rsidP="00302B17">
      <w:pPr>
        <w:autoSpaceDE w:val="0"/>
        <w:autoSpaceDN w:val="0"/>
        <w:adjustRightInd w:val="0"/>
        <w:jc w:val="center"/>
        <w:rPr>
          <w:rFonts w:ascii="Arial" w:hAnsi="Arial" w:cs="Arial"/>
          <w:b/>
          <w:bCs/>
          <w:sz w:val="28"/>
          <w:szCs w:val="28"/>
        </w:rPr>
      </w:pPr>
      <w:bookmarkStart w:id="0" w:name="_GoBack"/>
      <w:bookmarkEnd w:id="0"/>
      <w:r w:rsidRPr="00302B17">
        <w:rPr>
          <w:rFonts w:ascii="Arial" w:hAnsi="Arial" w:cs="Arial"/>
          <w:b/>
          <w:bCs/>
          <w:sz w:val="28"/>
          <w:szCs w:val="28"/>
        </w:rPr>
        <w:t>Souhlas s diagnostickým/léčebným postupem</w:t>
      </w:r>
    </w:p>
    <w:p w:rsidR="00302B17" w:rsidRPr="00302B17" w:rsidRDefault="00302B17" w:rsidP="00302B17">
      <w:pPr>
        <w:autoSpaceDE w:val="0"/>
        <w:autoSpaceDN w:val="0"/>
        <w:adjustRightInd w:val="0"/>
        <w:jc w:val="center"/>
        <w:rPr>
          <w:rFonts w:ascii="Arial" w:hAnsi="Arial" w:cs="Arial"/>
          <w:b/>
          <w:bCs/>
          <w:sz w:val="28"/>
          <w:szCs w:val="28"/>
        </w:rPr>
      </w:pPr>
    </w:p>
    <w:p w:rsidR="00100F72" w:rsidRPr="00211DD3" w:rsidRDefault="00100F72" w:rsidP="00100F72">
      <w:pPr>
        <w:autoSpaceDE w:val="0"/>
        <w:autoSpaceDN w:val="0"/>
        <w:adjustRightInd w:val="0"/>
        <w:jc w:val="center"/>
        <w:rPr>
          <w:rFonts w:ascii="Arial Black" w:hAnsi="Arial Black" w:cs="Arial"/>
          <w:b/>
          <w:bCs/>
          <w:caps/>
          <w:sz w:val="28"/>
          <w:szCs w:val="28"/>
        </w:rPr>
      </w:pPr>
      <w:r w:rsidRPr="00211DD3">
        <w:rPr>
          <w:rFonts w:ascii="Arial Black" w:hAnsi="Arial Black" w:cs="Arial"/>
          <w:b/>
          <w:bCs/>
          <w:caps/>
          <w:sz w:val="28"/>
          <w:szCs w:val="28"/>
        </w:rPr>
        <w:t>Souhlas se subarachnoidální anestézií</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302B17" w:rsidRPr="00302B17" w:rsidRDefault="00302B17" w:rsidP="00302B17">
      <w:pPr>
        <w:rPr>
          <w:rFonts w:ascii="Arial" w:hAnsi="Arial" w:cs="Arial"/>
          <w:b/>
          <w:bCs/>
          <w:sz w:val="22"/>
          <w:szCs w:val="22"/>
        </w:rPr>
      </w:pPr>
      <w:r w:rsidRPr="00302B17">
        <w:rPr>
          <w:rFonts w:ascii="Arial" w:hAnsi="Arial" w:cs="Arial"/>
          <w:b/>
          <w:bCs/>
          <w:sz w:val="22"/>
          <w:szCs w:val="22"/>
        </w:rPr>
        <w:t xml:space="preserve">Jméno a příjmení pacienta   </w:t>
      </w:r>
      <w:r>
        <w:rPr>
          <w:rFonts w:ascii="Arial" w:hAnsi="Arial" w:cs="Arial"/>
          <w:b/>
          <w:bCs/>
          <w:sz w:val="22"/>
          <w:szCs w:val="22"/>
        </w:rPr>
        <w:tab/>
      </w:r>
      <w:r w:rsidRPr="00783A02">
        <w:rPr>
          <w:rFonts w:ascii="Arial" w:hAnsi="Arial" w:cs="Arial"/>
          <w:bCs/>
          <w:sz w:val="22"/>
          <w:szCs w:val="22"/>
        </w:rPr>
        <w:t>.</w:t>
      </w:r>
      <w:r>
        <w:rPr>
          <w:rFonts w:ascii="Arial" w:hAnsi="Arial" w:cs="Arial"/>
          <w:bCs/>
          <w:sz w:val="22"/>
          <w:szCs w:val="22"/>
        </w:rPr>
        <w:t>.</w:t>
      </w:r>
      <w:r w:rsidRPr="00783A02">
        <w:rPr>
          <w:rFonts w:ascii="Arial" w:hAnsi="Arial" w:cs="Arial"/>
          <w:bCs/>
          <w:sz w:val="22"/>
          <w:szCs w:val="22"/>
        </w:rPr>
        <w:t>......................................................................................</w:t>
      </w:r>
    </w:p>
    <w:p w:rsidR="00302B17" w:rsidRPr="00783A02" w:rsidRDefault="00302B17" w:rsidP="00302B17">
      <w:pPr>
        <w:pStyle w:val="uvnzaklad"/>
      </w:pPr>
    </w:p>
    <w:p w:rsidR="00302B17" w:rsidRDefault="00302B17" w:rsidP="00302B17">
      <w:pPr>
        <w:rPr>
          <w:rFonts w:ascii="Arial" w:hAnsi="Arial" w:cs="Arial"/>
          <w:b/>
          <w:bCs/>
          <w:sz w:val="22"/>
          <w:szCs w:val="22"/>
        </w:rPr>
      </w:pPr>
      <w:r>
        <w:rPr>
          <w:rFonts w:ascii="Arial" w:hAnsi="Arial" w:cs="Arial"/>
          <w:b/>
          <w:bCs/>
          <w:sz w:val="22"/>
          <w:szCs w:val="22"/>
        </w:rPr>
        <w:t xml:space="preserve">Rodné číslo  </w:t>
      </w:r>
      <w:r>
        <w:rPr>
          <w:rFonts w:ascii="Arial" w:hAnsi="Arial" w:cs="Arial"/>
          <w:b/>
          <w:bCs/>
          <w:sz w:val="22"/>
          <w:szCs w:val="22"/>
        </w:rPr>
        <w:tab/>
      </w:r>
      <w:r>
        <w:rPr>
          <w:rFonts w:ascii="Arial" w:hAnsi="Arial" w:cs="Arial"/>
          <w:b/>
          <w:bCs/>
          <w:sz w:val="22"/>
          <w:szCs w:val="22"/>
        </w:rPr>
        <w:tab/>
      </w:r>
      <w:r>
        <w:rPr>
          <w:rFonts w:ascii="Arial" w:hAnsi="Arial" w:cs="Arial"/>
          <w:b/>
          <w:bCs/>
          <w:sz w:val="22"/>
          <w:szCs w:val="22"/>
        </w:rPr>
        <w:tab/>
      </w:r>
      <w:r>
        <w:rPr>
          <w:rFonts w:ascii="Arial" w:hAnsi="Arial" w:cs="Arial"/>
          <w:b/>
          <w:bCs/>
          <w:sz w:val="22"/>
          <w:szCs w:val="22"/>
        </w:rPr>
        <w:tab/>
      </w:r>
      <w:r w:rsidRPr="00783A02">
        <w:rPr>
          <w:rFonts w:ascii="Arial" w:hAnsi="Arial" w:cs="Arial"/>
          <w:bCs/>
          <w:sz w:val="22"/>
          <w:szCs w:val="22"/>
        </w:rPr>
        <w:t>.</w:t>
      </w:r>
      <w:r>
        <w:rPr>
          <w:rFonts w:ascii="Arial" w:hAnsi="Arial" w:cs="Arial"/>
          <w:bCs/>
          <w:sz w:val="22"/>
          <w:szCs w:val="22"/>
        </w:rPr>
        <w:t>.</w:t>
      </w:r>
      <w:r w:rsidRPr="00783A02">
        <w:rPr>
          <w:rFonts w:ascii="Arial" w:hAnsi="Arial" w:cs="Arial"/>
          <w:bCs/>
          <w:sz w:val="22"/>
          <w:szCs w:val="22"/>
        </w:rPr>
        <w:t>......................................................................................</w:t>
      </w:r>
    </w:p>
    <w:p w:rsidR="00302B17" w:rsidRPr="00302B17" w:rsidRDefault="00302B17" w:rsidP="00302B17">
      <w:pPr>
        <w:pStyle w:val="uvnzaklad"/>
        <w:jc w:val="both"/>
        <w:rPr>
          <w:rFonts w:ascii="Arial" w:hAnsi="Arial" w:cs="Arial"/>
          <w:szCs w:val="22"/>
        </w:rPr>
      </w:pP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
          <w:bCs/>
          <w:sz w:val="22"/>
          <w:szCs w:val="22"/>
        </w:rPr>
        <w:t>1. Cíl a podstata subarachnoidální anestézií:</w:t>
      </w: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sz w:val="22"/>
          <w:szCs w:val="22"/>
        </w:rPr>
        <w:t xml:space="preserve">Subarachnoideální (regionální) anestézie znamená aplikaci místního anestetika ev. opiátu do páteřního kanálu pomocí punkční jehly za účelem navození anestézie pouze v požadovaném místě nebo tělesném regionu. Je volena buď samostatně, tj. pacient zůstává během operace plně při vědomí, ale necítí žádnou bolest, nebo je pro vyšší komfort lehce sedován (tj. léčivy navozený útlum vědomí). </w:t>
      </w:r>
    </w:p>
    <w:p w:rsidR="00211DD3" w:rsidRPr="00E5480A" w:rsidRDefault="00211DD3" w:rsidP="00E5480A">
      <w:pPr>
        <w:autoSpaceDE w:val="0"/>
        <w:autoSpaceDN w:val="0"/>
        <w:adjustRightInd w:val="0"/>
        <w:ind w:firstLine="708"/>
        <w:jc w:val="both"/>
        <w:rPr>
          <w:rFonts w:ascii="Arial" w:hAnsi="Arial" w:cs="Arial"/>
          <w:sz w:val="22"/>
          <w:szCs w:val="22"/>
        </w:rPr>
      </w:pP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
          <w:bCs/>
          <w:sz w:val="22"/>
          <w:szCs w:val="22"/>
        </w:rPr>
        <w:t>2. Výhody a nevýhody subarachnoidální anestézie:</w:t>
      </w: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Cs/>
          <w:sz w:val="22"/>
          <w:szCs w:val="22"/>
        </w:rPr>
        <w:t>Výhodou je vyhnutí se rizikům celkové anestézie (odpadá zajištění dýchacích cest apod.), přetrvání anestézie pooperačně snižující potřebu léčiv tlumících bolest umožňující dřívější rehabilitaci</w:t>
      </w:r>
      <w:r w:rsidRPr="00E5480A">
        <w:rPr>
          <w:rFonts w:ascii="Arial" w:hAnsi="Arial" w:cs="Arial"/>
          <w:sz w:val="22"/>
          <w:szCs w:val="22"/>
        </w:rPr>
        <w:t xml:space="preserve"> a možnost příjmu tekutin perorálně ihned po výkonu. Nevýhodou je zejména nutnost pooperačního klidu na lůžku (ležet ve vodorovné poloze několik hodin po operaci) jako prevence postpunkčních bolestí hlavy. </w:t>
      </w:r>
    </w:p>
    <w:p w:rsidR="00211DD3" w:rsidRPr="00E5480A" w:rsidRDefault="00211DD3" w:rsidP="00E5480A">
      <w:pPr>
        <w:autoSpaceDE w:val="0"/>
        <w:autoSpaceDN w:val="0"/>
        <w:adjustRightInd w:val="0"/>
        <w:ind w:firstLine="708"/>
        <w:jc w:val="both"/>
        <w:rPr>
          <w:rFonts w:ascii="Arial" w:hAnsi="Arial" w:cs="Arial"/>
          <w:sz w:val="22"/>
          <w:szCs w:val="22"/>
        </w:rPr>
      </w:pPr>
      <w:r w:rsidRPr="00E5480A">
        <w:rPr>
          <w:rFonts w:ascii="Arial" w:hAnsi="Arial" w:cs="Arial"/>
          <w:bCs/>
          <w:sz w:val="22"/>
          <w:szCs w:val="22"/>
        </w:rPr>
        <w:tab/>
      </w: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
          <w:bCs/>
          <w:sz w:val="22"/>
          <w:szCs w:val="22"/>
        </w:rPr>
        <w:t>3. Jiné (alternativní) možnosti řešení současného zdravotního stavu mimo navrhovaný postup včetně výhod a nevýhod:</w:t>
      </w: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Cs/>
          <w:sz w:val="22"/>
          <w:szCs w:val="22"/>
        </w:rPr>
        <w:t xml:space="preserve">Jednou z možností je užití techniky </w:t>
      </w:r>
      <w:r w:rsidRPr="00E5480A">
        <w:rPr>
          <w:rFonts w:ascii="Arial" w:hAnsi="Arial" w:cs="Arial"/>
          <w:b/>
          <w:bCs/>
          <w:sz w:val="22"/>
          <w:szCs w:val="22"/>
        </w:rPr>
        <w:t>epidurální anestézie</w:t>
      </w:r>
      <w:r w:rsidRPr="00E5480A">
        <w:rPr>
          <w:rFonts w:ascii="Arial" w:hAnsi="Arial" w:cs="Arial"/>
          <w:bCs/>
          <w:sz w:val="22"/>
          <w:szCs w:val="22"/>
        </w:rPr>
        <w:t>, kde výhodou je zejména použití epidurálního katétru (tenká hadička ponechaná v místě punkce) umožňující kontinuální podávání anestetika i několik dní po operaci. Dále odpadá nutnost ležet ve vodorovné poloze po punkci. Nevýhodou je použití silnější punkční jehly s rizikem mírného diskomfortu pro pacienta během punkce.</w:t>
      </w: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Cs/>
          <w:sz w:val="22"/>
          <w:szCs w:val="22"/>
        </w:rPr>
        <w:t xml:space="preserve">U zákroků v regionu kde postačí aplikace lokálního anestetika pouze k nervové pleteni ev. samostatnému nervu lze užít techniku </w:t>
      </w:r>
      <w:r w:rsidRPr="00E5480A">
        <w:rPr>
          <w:rFonts w:ascii="Arial" w:hAnsi="Arial" w:cs="Arial"/>
          <w:b/>
          <w:bCs/>
          <w:sz w:val="22"/>
          <w:szCs w:val="22"/>
        </w:rPr>
        <w:t>periferní blokády</w:t>
      </w:r>
      <w:r w:rsidRPr="00E5480A">
        <w:rPr>
          <w:rFonts w:ascii="Arial" w:hAnsi="Arial" w:cs="Arial"/>
          <w:bCs/>
          <w:sz w:val="22"/>
          <w:szCs w:val="22"/>
        </w:rPr>
        <w:t>. Výhodou je opět možnost ponechání katétru v místě punkce s možností kontinuální pooperační analgézie. Dále pak odpadají některá specifická rizika, zejm. postpukční bolest hlavy. Nevýhodou je nemožnost rozšíření operačního zákroku mimo oblast inervovanou příslušným nervem.</w:t>
      </w:r>
      <w:r w:rsidR="00E5480A">
        <w:rPr>
          <w:rFonts w:ascii="Arial" w:hAnsi="Arial" w:cs="Arial"/>
          <w:b/>
          <w:bCs/>
          <w:sz w:val="22"/>
          <w:szCs w:val="22"/>
        </w:rPr>
        <w:t xml:space="preserve"> </w:t>
      </w:r>
      <w:r w:rsidRPr="00E5480A">
        <w:rPr>
          <w:rFonts w:ascii="Arial" w:hAnsi="Arial" w:cs="Arial"/>
          <w:bCs/>
          <w:sz w:val="22"/>
          <w:szCs w:val="22"/>
        </w:rPr>
        <w:t xml:space="preserve">Další možností je </w:t>
      </w:r>
      <w:r w:rsidRPr="00E5480A">
        <w:rPr>
          <w:rFonts w:ascii="Arial" w:hAnsi="Arial" w:cs="Arial"/>
          <w:b/>
          <w:bCs/>
          <w:sz w:val="22"/>
          <w:szCs w:val="22"/>
        </w:rPr>
        <w:t>celkové znecitlivění</w:t>
      </w:r>
      <w:r w:rsidRPr="00E5480A">
        <w:rPr>
          <w:rFonts w:ascii="Arial" w:hAnsi="Arial" w:cs="Arial"/>
          <w:bCs/>
          <w:sz w:val="22"/>
          <w:szCs w:val="22"/>
        </w:rPr>
        <w:t>, kde výhodou je komfort pro pacienta, který je v umělém spánku a necítí žádnou bolest. Nevýhodou je zejména nutnost zajištění dýchacích cest během výkonu a větší spotřeba analgetik k léčbě pooperační bolesti.</w:t>
      </w:r>
    </w:p>
    <w:p w:rsidR="00211DD3" w:rsidRPr="00E5480A" w:rsidRDefault="00211DD3" w:rsidP="00E5480A">
      <w:pPr>
        <w:autoSpaceDE w:val="0"/>
        <w:autoSpaceDN w:val="0"/>
        <w:adjustRightInd w:val="0"/>
        <w:jc w:val="both"/>
        <w:rPr>
          <w:rFonts w:ascii="Arial" w:hAnsi="Arial" w:cs="Arial"/>
          <w:sz w:val="22"/>
          <w:szCs w:val="22"/>
        </w:rPr>
      </w:pP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b/>
          <w:bCs/>
          <w:sz w:val="22"/>
          <w:szCs w:val="22"/>
        </w:rPr>
        <w:t>4. Možná rizika a komplikující stavy subarachnoideální anestézie:</w:t>
      </w:r>
    </w:p>
    <w:p w:rsidR="00211DD3" w:rsidRPr="00E5480A" w:rsidRDefault="00211DD3" w:rsidP="00E5480A">
      <w:pPr>
        <w:autoSpaceDE w:val="0"/>
        <w:autoSpaceDN w:val="0"/>
        <w:adjustRightInd w:val="0"/>
        <w:jc w:val="both"/>
        <w:rPr>
          <w:rFonts w:ascii="Arial" w:hAnsi="Arial" w:cs="Arial"/>
          <w:b/>
          <w:bCs/>
          <w:sz w:val="22"/>
          <w:szCs w:val="22"/>
        </w:rPr>
      </w:pPr>
      <w:r w:rsidRPr="00E5480A">
        <w:rPr>
          <w:rFonts w:ascii="Arial" w:hAnsi="Arial" w:cs="Arial"/>
          <w:sz w:val="22"/>
          <w:szCs w:val="22"/>
        </w:rPr>
        <w:t>Přestože je provedeno náležité předoperační vyšetření, nemocný je optimálním způsobem připraven k operaci a ke znecitlivění a při volbě znecitlivění jsou zohledněna rizika plynoucí z komplikujících chorob a celkového stavu nemocného, mohou se vyskytnout níže uvedené komplikace: alergická či toxická reakce na lokální anestetikum, poranění cév, nervové pleteně či nervu, bolesti zad při znecitlivění v oblasti páteře, vzácně poruchy citlivosti a hybnosti v anestezované oblasti po odeznění  znecitlivění, postpunkční bolest hlavy, retence moče atd.</w:t>
      </w:r>
      <w:r w:rsidR="00E5480A">
        <w:rPr>
          <w:rFonts w:ascii="Arial" w:hAnsi="Arial" w:cs="Arial"/>
          <w:b/>
          <w:bCs/>
          <w:sz w:val="22"/>
          <w:szCs w:val="22"/>
        </w:rPr>
        <w:t xml:space="preserve"> </w:t>
      </w:r>
      <w:r w:rsidRPr="00E5480A">
        <w:rPr>
          <w:rFonts w:ascii="Arial" w:hAnsi="Arial" w:cs="Arial"/>
          <w:sz w:val="22"/>
          <w:szCs w:val="22"/>
        </w:rPr>
        <w:t xml:space="preserve">Při neplánované změně operačního postupu nebo při selhání subarachnoidální  anestézie může dojít k přechodu na jiný druh znecitlivění (celková anestézie). S tím souvisí možnost provedení neplánovaných invazivních procedur (tracheální intubace, zavedení invazivních cévních vstupů apod.). Při náhle vzniklé potřebě podpory nebo náhrady životních funkcí může dojít </w:t>
      </w:r>
      <w:r w:rsidRPr="00E5480A">
        <w:rPr>
          <w:rFonts w:ascii="Arial" w:hAnsi="Arial" w:cs="Arial"/>
          <w:sz w:val="22"/>
          <w:szCs w:val="22"/>
        </w:rPr>
        <w:br/>
        <w:t>k neplánovanému udržování v umělém léčebném spánku na oddělení intenzivní nebo resuscitační péče.</w:t>
      </w:r>
    </w:p>
    <w:p w:rsidR="00E5480A" w:rsidRDefault="00E5480A" w:rsidP="00E5480A">
      <w:pPr>
        <w:spacing w:line="292" w:lineRule="exact"/>
        <w:ind w:right="72"/>
        <w:jc w:val="both"/>
        <w:rPr>
          <w:rFonts w:ascii="Arial" w:hAnsi="Arial" w:cs="Arial"/>
          <w:b/>
          <w:bCs/>
          <w:sz w:val="22"/>
          <w:szCs w:val="22"/>
        </w:rPr>
      </w:pPr>
    </w:p>
    <w:p w:rsidR="00211DD3" w:rsidRPr="00E5480A" w:rsidRDefault="00211DD3" w:rsidP="00E5480A">
      <w:pPr>
        <w:spacing w:line="292" w:lineRule="exact"/>
        <w:ind w:right="72"/>
        <w:jc w:val="both"/>
        <w:rPr>
          <w:rFonts w:ascii="Arial" w:hAnsi="Arial" w:cs="Arial"/>
          <w:b/>
          <w:bCs/>
          <w:sz w:val="22"/>
          <w:szCs w:val="22"/>
        </w:rPr>
      </w:pPr>
      <w:r w:rsidRPr="00E5480A">
        <w:rPr>
          <w:rFonts w:ascii="Arial" w:hAnsi="Arial" w:cs="Arial"/>
          <w:b/>
          <w:bCs/>
          <w:sz w:val="22"/>
          <w:szCs w:val="22"/>
        </w:rPr>
        <w:t>5. Doplňující informace:</w:t>
      </w:r>
    </w:p>
    <w:p w:rsidR="00211DD3" w:rsidRPr="00E5480A" w:rsidRDefault="00211DD3" w:rsidP="00E5480A">
      <w:pPr>
        <w:autoSpaceDE w:val="0"/>
        <w:autoSpaceDN w:val="0"/>
        <w:adjustRightInd w:val="0"/>
        <w:jc w:val="both"/>
        <w:rPr>
          <w:rFonts w:ascii="Arial" w:hAnsi="Arial" w:cs="Arial"/>
          <w:bCs/>
          <w:sz w:val="22"/>
          <w:szCs w:val="22"/>
        </w:rPr>
      </w:pPr>
      <w:r w:rsidRPr="00E5480A">
        <w:rPr>
          <w:rFonts w:ascii="Arial" w:hAnsi="Arial" w:cs="Arial"/>
          <w:bCs/>
          <w:sz w:val="22"/>
          <w:szCs w:val="22"/>
        </w:rPr>
        <w:t xml:space="preserve">Účinek anestetika aplikovaného do subarachnoidálního prostoru přetrvává po dobu několika hodin, následně dojde k úplné obnově hybnosti a čití, tedy i bolesti, v dané oblasti. Pacientovi jsou podávány léky tlumící bolest.  </w:t>
      </w:r>
    </w:p>
    <w:p w:rsidR="00302B17" w:rsidRDefault="00302B17" w:rsidP="008076BB">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rPr>
      </w:pPr>
      <w:r>
        <w:rPr>
          <w:rFonts w:ascii="Arial" w:hAnsi="Arial"/>
        </w:rPr>
        <w:t>…………………………………………………………………………………………………………</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sidRPr="00A73219">
        <w:rPr>
          <w:rFonts w:ascii="Arial" w:hAnsi="Arial"/>
          <w:b/>
          <w:sz w:val="22"/>
        </w:rPr>
        <w:lastRenderedPageBreak/>
        <w:t xml:space="preserve">Prohlašuji, </w:t>
      </w:r>
      <w:r>
        <w:rPr>
          <w:rFonts w:ascii="Arial" w:hAnsi="Arial"/>
          <w:sz w:val="22"/>
        </w:rPr>
        <w:t>že jsem vysvětlil body 1. až 5. tohoto souhlasu pacientovi/pacientce (event. zákonnému zástupci) způsobem, který byl podle mého soudu pro něho/ni srozumitelný. Dále jsem seznámil pacienta/pacientku (zákonného zástupce) s problémy, které mohou nastat během uzdravování i s důsledky odmítnutí navrhovaného postupu.</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302B17"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Pr="00F41185"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rPr>
      </w:pPr>
      <w:r>
        <w:rPr>
          <w:rFonts w:ascii="Arial" w:hAnsi="Arial"/>
          <w:sz w:val="22"/>
        </w:rPr>
        <w:t xml:space="preserve">Datum, jméno a příjmení lékaře, </w:t>
      </w:r>
      <w:r w:rsidRPr="00F41185">
        <w:rPr>
          <w:rFonts w:ascii="Arial" w:hAnsi="Arial"/>
          <w:b/>
          <w:sz w:val="22"/>
        </w:rPr>
        <w:t>podpis a razítko lékaře</w:t>
      </w:r>
    </w:p>
    <w:p w:rsidR="006702C3" w:rsidRDefault="006702C3" w:rsidP="0002656A">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rPr>
      </w:pPr>
    </w:p>
    <w:p w:rsidR="008B1C3B" w:rsidRDefault="008B1C3B" w:rsidP="0002656A">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r w:rsidRPr="00A73219">
        <w:rPr>
          <w:rFonts w:ascii="Arial" w:hAnsi="Arial"/>
          <w:b/>
          <w:sz w:val="22"/>
        </w:rPr>
        <w:t>Informace pro pacienta/pacientku (zák. zástupce):</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Přečtěte si laskavě pozorně obě strany tohoto listu.</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Pokud jste plně nerozuměli lékařovu vysvětlení, nebo pokud potřebujete doplňující informace, neváhejte zeptat se lékaře.</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Pokud souhlasíte s textem prohlášení, podepište je.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sidRPr="00A73219">
        <w:rPr>
          <w:rFonts w:ascii="Arial" w:hAnsi="Arial"/>
          <w:b/>
          <w:sz w:val="22"/>
        </w:rPr>
        <w:t>Prohlášení:</w:t>
      </w:r>
      <w:r>
        <w:rPr>
          <w:rFonts w:ascii="Arial" w:hAnsi="Arial"/>
          <w:sz w:val="22"/>
        </w:rPr>
        <w:t xml:space="preserve"> Prohlašuji, že jsem byl/a lékařem srozumitelně informován/a o faktech týkajících se diagnostického/léčebného postupu, který mně byl navržen. Měl/a jsem možnost klást lékaři doplňující dotazy a pokud tomu tak bylo, veškeré mé dotazy byly zodpovězeny. Jsem si vědom/a toho, že mám právo na druhý názor. Na základě tohoto poučení prohlašuji, že souhlasím:</w:t>
      </w:r>
    </w:p>
    <w:p w:rsidR="008B1C3B" w:rsidRDefault="008B1C3B" w:rsidP="0002656A">
      <w:pPr>
        <w:numPr>
          <w:ilvl w:val="0"/>
          <w:numId w:val="2"/>
        </w:numPr>
        <w:tabs>
          <w:tab w:val="clear" w:pos="360"/>
          <w:tab w:val="num"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s uvedeným diagnostickým/léčebným postupem;</w:t>
      </w:r>
    </w:p>
    <w:p w:rsidR="008B1C3B" w:rsidRDefault="008B1C3B" w:rsidP="0002656A">
      <w:pPr>
        <w:numPr>
          <w:ilvl w:val="0"/>
          <w:numId w:val="2"/>
        </w:numPr>
        <w:tabs>
          <w:tab w:val="clear" w:pos="360"/>
          <w:tab w:val="num"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s tím, že může být proveden jakýkoliv další výkon, pokud by jeho neprovedení bezprostředně ohrozilo můj zdravotní stav.</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Jsem srozuměn/a s tím, že uvedený diagnostický/léčebný postup musí být proveden lékařem, který mě o diagnostickém/léčebném postupu (body 1. až 5.) informoval, nenastanou-li mimořádné okolnosti, v důsledku kterých bude výkon proveden jiným lékařem</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V nemocnici probíhá doškolování lékařů a výuka studentů lékařství a fyziatrie. Bez této výukové činnosti není možné vychovat odborníky a nové lékaře. Vaše vyšetření může být prováděno školenci pod bezprostředním a pečlivým dohledem odborných pracovníků nemocnice. Máte právo odmítnout, aby Vaše vyšetření prováděl personál v zácviku. Takové odmítnutí v žádném případě neovlivní léčebnou péči, která Vám je nemocnicí poskytována.</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Souhlasím, že jsem:</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seznámen/a s účelem, povahou, předpokládaném průběhu léčby, možných následcích a rizicích daného operačního zákroku.</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l seznámen/a s možným omezením v obvyklém způsobu života a v pracovní schopnosti po provedeném operačním zákroku.</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seznámen/a s léčebným režimem, vhodnými preventivními opatřeními a s dalšími kontrolními zdravotními výkony.</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nezamlčel/a žádné známé údaje o svém zdravotním stavu, které by mohly nepříznivě ovlivnit moji léčbu.</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 xml:space="preserve">Datum, jméno, příjmení a podpis </w:t>
      </w:r>
      <w:r w:rsidRPr="00A73219">
        <w:rPr>
          <w:rFonts w:ascii="Arial" w:hAnsi="Arial"/>
          <w:b/>
          <w:sz w:val="22"/>
        </w:rPr>
        <w:t>pacienta/pacientky</w:t>
      </w:r>
      <w:r>
        <w:rPr>
          <w:rFonts w:ascii="Arial" w:hAnsi="Arial"/>
          <w:sz w:val="22"/>
        </w:rPr>
        <w:t xml:space="preserve"> (zákonného zástupce)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Poučení pro pacienty:</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Zájmem lékaře je vám pomoci. Lékař Vám vysvětlí podstatu léčebného postupu a seznámí Vás s možnými alternativami. Můžete mu položit doplňující otázky. Máte právo navržený léčebný postup odmítnout. Máte právo na druhý názor.</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Po přečtení poučení mám tyto připomínky, námitky, požadavky:</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 xml:space="preserve">Datum, jméno, příjmení a podpis </w:t>
      </w:r>
      <w:r w:rsidRPr="00A73219">
        <w:rPr>
          <w:rFonts w:ascii="Arial" w:hAnsi="Arial"/>
          <w:b/>
          <w:sz w:val="22"/>
        </w:rPr>
        <w:t>pacienta/pacientky</w:t>
      </w:r>
      <w:r>
        <w:rPr>
          <w:rFonts w:ascii="Arial" w:hAnsi="Arial"/>
          <w:sz w:val="22"/>
        </w:rPr>
        <w:t xml:space="preserve"> (zákonného zástupce)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736D34" w:rsidRDefault="00302B17" w:rsidP="006702C3">
      <w:pPr>
        <w:pStyle w:val="uvnzaklad"/>
        <w:jc w:val="both"/>
        <w:outlineLvl w:val="0"/>
        <w:rPr>
          <w:rFonts w:ascii="Arial" w:eastAsia="Times New Roman" w:hAnsi="Arial" w:cs="Arial"/>
          <w:i/>
          <w:color w:val="auto"/>
          <w:sz w:val="20"/>
        </w:rPr>
      </w:pPr>
      <w:r w:rsidRPr="0063212D">
        <w:rPr>
          <w:rFonts w:ascii="Times New Roman" w:hAnsi="Times New Roman"/>
          <w:i/>
          <w:sz w:val="20"/>
        </w:rPr>
        <w:t xml:space="preserve">Garant: </w:t>
      </w:r>
      <w:r>
        <w:rPr>
          <w:rFonts w:ascii="Times New Roman" w:hAnsi="Times New Roman"/>
          <w:i/>
          <w:sz w:val="20"/>
        </w:rPr>
        <w:t>MUDr. Tomáš Hanulík</w:t>
      </w:r>
      <w:r w:rsidR="006702C3">
        <w:rPr>
          <w:rFonts w:ascii="Times New Roman" w:hAnsi="Times New Roman"/>
          <w:i/>
          <w:sz w:val="20"/>
        </w:rPr>
        <w:t xml:space="preserve">. </w:t>
      </w:r>
      <w:r w:rsidRPr="0063212D">
        <w:rPr>
          <w:rFonts w:ascii="Times New Roman" w:hAnsi="Times New Roman"/>
          <w:i/>
          <w:sz w:val="20"/>
        </w:rPr>
        <w:t>Informovaný souhlas naposledy revidován:</w:t>
      </w:r>
      <w:r>
        <w:rPr>
          <w:rFonts w:ascii="Times New Roman" w:hAnsi="Times New Roman"/>
          <w:i/>
          <w:sz w:val="20"/>
        </w:rPr>
        <w:t>květen</w:t>
      </w:r>
      <w:r w:rsidRPr="0063212D">
        <w:rPr>
          <w:rFonts w:ascii="Times New Roman" w:hAnsi="Times New Roman"/>
          <w:i/>
          <w:sz w:val="20"/>
        </w:rPr>
        <w:t xml:space="preserve"> 201</w:t>
      </w:r>
      <w:r>
        <w:rPr>
          <w:rFonts w:ascii="Times New Roman" w:hAnsi="Times New Roman"/>
          <w:i/>
          <w:sz w:val="20"/>
        </w:rPr>
        <w:t>7</w:t>
      </w:r>
    </w:p>
    <w:sectPr w:rsidR="008B1C3B" w:rsidRPr="00736D34" w:rsidSect="00302B17">
      <w:headerReference w:type="even" r:id="rId7"/>
      <w:headerReference w:type="default" r:id="rId8"/>
      <w:footerReference w:type="even" r:id="rId9"/>
      <w:footerReference w:type="default" r:id="rId10"/>
      <w:headerReference w:type="first" r:id="rId11"/>
      <w:footerReference w:type="first" r:id="rId12"/>
      <w:pgSz w:w="11900" w:h="16840"/>
      <w:pgMar w:top="720" w:right="720" w:bottom="720" w:left="720" w:header="709" w:footer="44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11DD3" w:rsidRDefault="00211DD3">
      <w:r>
        <w:separator/>
      </w:r>
    </w:p>
  </w:endnote>
  <w:endnote w:type="continuationSeparator" w:id="0">
    <w:p w:rsidR="00211DD3" w:rsidRDefault="00211D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Lucida Grande">
    <w:charset w:val="00"/>
    <w:family w:val="roman"/>
    <w:pitch w:val="default"/>
  </w:font>
  <w:font w:name="Symbol">
    <w:panose1 w:val="05050102010706020507"/>
    <w:charset w:val="02"/>
    <w:family w:val="roman"/>
    <w:pitch w:val="variable"/>
    <w:sig w:usb0="00000000" w:usb1="10000000" w:usb2="00000000" w:usb3="00000000" w:csb0="80000000" w:csb1="00000000"/>
  </w:font>
  <w:font w:name="Arial Black">
    <w:panose1 w:val="020B0A04020102020204"/>
    <w:charset w:val="EE"/>
    <w:family w:val="swiss"/>
    <w:pitch w:val="variable"/>
    <w:sig w:usb0="A00002AF" w:usb1="400078FB"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1DD3" w:rsidRDefault="00211DD3">
    <w:pPr>
      <w:pStyle w:val="Zpat1"/>
      <w:tabs>
        <w:tab w:val="left" w:pos="9217"/>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1DD3" w:rsidRDefault="00211DD3">
    <w:pPr>
      <w:pStyle w:val="Zpat1"/>
      <w:tabs>
        <w:tab w:val="left" w:pos="9217"/>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1DD3" w:rsidRDefault="00E5480A">
    <w:pPr>
      <w:pStyle w:val="Zpat"/>
    </w:pPr>
    <w:r>
      <w:t>IS – 282</w:t>
    </w:r>
    <w:r w:rsidR="00211DD3">
      <w:t xml:space="preserve"> / 2017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11DD3" w:rsidRDefault="00211DD3">
      <w:r>
        <w:separator/>
      </w:r>
    </w:p>
  </w:footnote>
  <w:footnote w:type="continuationSeparator" w:id="0">
    <w:p w:rsidR="00211DD3" w:rsidRDefault="00211D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1DD3" w:rsidRDefault="00211DD3">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aut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1DD3" w:rsidRDefault="00211DD3">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aut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11DD3" w:rsidRDefault="00211DD3">
    <w:pPr>
      <w:pStyle w:val="Zhlav1"/>
      <w:tabs>
        <w:tab w:val="left" w:pos="9217"/>
      </w:tabs>
    </w:pPr>
    <w:r>
      <w:rPr>
        <w:noProof/>
      </w:rPr>
      <w:drawing>
        <wp:inline distT="0" distB="0" distL="0" distR="0">
          <wp:extent cx="2768600" cy="622300"/>
          <wp:effectExtent l="1905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68600" cy="622300"/>
                  </a:xfrm>
                  <a:prstGeom prst="rect">
                    <a:avLst/>
                  </a:prstGeom>
                  <a:noFill/>
                  <a:ln w="9525" cap="flat">
                    <a:noFill/>
                    <a:miter lim="800000"/>
                    <a:headEnd/>
                    <a:tailEnd/>
                  </a:ln>
                </pic:spPr>
              </pic:pic>
            </a:graphicData>
          </a:graphic>
        </wp:inline>
      </w:drawing>
    </w:r>
  </w:p>
  <w:p w:rsidR="00211DD3" w:rsidRDefault="00FF31AB">
    <w:pPr>
      <w:pStyle w:val="Zhlav1"/>
      <w:tabs>
        <w:tab w:val="left" w:pos="9217"/>
      </w:tabs>
      <w:rPr>
        <w:rFonts w:eastAsia="Times New Roman"/>
        <w:color w:val="auto"/>
      </w:rPr>
    </w:pPr>
    <w:r>
      <w:rPr>
        <w:noProof/>
      </w:rPr>
      <mc:AlternateContent>
        <mc:Choice Requires="wps">
          <w:drawing>
            <wp:anchor distT="0" distB="0" distL="114300" distR="114300" simplePos="0" relativeHeight="251656192" behindDoc="1" locked="0" layoutInCell="1" allowOverlap="1">
              <wp:simplePos x="0" y="0"/>
              <wp:positionH relativeFrom="page">
                <wp:posOffset>3960495</wp:posOffset>
              </wp:positionH>
              <wp:positionV relativeFrom="page">
                <wp:posOffset>10013950</wp:posOffset>
              </wp:positionV>
              <wp:extent cx="88900" cy="177800"/>
              <wp:effectExtent l="0" t="3175"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900" cy="177800"/>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211DD3" w:rsidRDefault="00211DD3">
                          <w:pPr>
                            <w:pStyle w:val="Zpat1"/>
                            <w:rPr>
                              <w:rFonts w:eastAsia="Times New Roman"/>
                              <w:color w:val="auto"/>
                              <w:sz w:val="20"/>
                            </w:rPr>
                          </w:pPr>
                          <w:r>
                            <w:rPr>
                              <w:rStyle w:val="slostrnky1"/>
                              <w:sz w:val="24"/>
                            </w:rPr>
                            <w:fldChar w:fldCharType="begin"/>
                          </w:r>
                          <w:r>
                            <w:rPr>
                              <w:rStyle w:val="slostrnky1"/>
                              <w:sz w:val="24"/>
                            </w:rPr>
                            <w:instrText xml:space="preserve"> PAGE </w:instrText>
                          </w:r>
                          <w:r>
                            <w:rPr>
                              <w:rStyle w:val="slostrnky1"/>
                              <w:sz w:val="24"/>
                            </w:rPr>
                            <w:fldChar w:fldCharType="separate"/>
                          </w:r>
                          <w:r w:rsidR="00E5480A">
                            <w:rPr>
                              <w:rStyle w:val="slostrnky1"/>
                              <w:noProof/>
                              <w:sz w:val="24"/>
                            </w:rPr>
                            <w:t>1</w:t>
                          </w:r>
                          <w:r>
                            <w:rPr>
                              <w:rStyle w:val="slostrnky1"/>
                              <w:sz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311.85pt;margin-top:788.5pt;width:7pt;height:14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" stroked="f" strokeweight="1pt">
              <v:path arrowok="t"/>
              <v:textbox inset="0,0,0,0">
                <w:txbxContent>
                  <w:p w:rsidR="00211DD3" w:rsidRDefault="00211DD3">
                    <w:pPr>
                      <w:pStyle w:val="Zpat1"/>
                      <w:rPr>
                        <w:rFonts w:eastAsia="Times New Roman"/>
                        <w:color w:val="auto"/>
                        <w:sz w:val="20"/>
                      </w:rPr>
                    </w:pPr>
                    <w:r>
                      <w:rPr>
                        <w:rStyle w:val="slostrnky1"/>
                        <w:sz w:val="24"/>
                      </w:rPr>
                      <w:fldChar w:fldCharType="begin"/>
                    </w:r>
                    <w:r>
                      <w:rPr>
                        <w:rStyle w:val="slostrnky1"/>
                        <w:sz w:val="24"/>
                      </w:rPr>
                      <w:instrText xml:space="preserve"> PAGE </w:instrText>
                    </w:r>
                    <w:r>
                      <w:rPr>
                        <w:rStyle w:val="slostrnky1"/>
                        <w:sz w:val="24"/>
                      </w:rPr>
                      <w:fldChar w:fldCharType="separate"/>
                    </w:r>
                    <w:r w:rsidR="00E5480A">
                      <w:rPr>
                        <w:rStyle w:val="slostrnky1"/>
                        <w:noProof/>
                        <w:sz w:val="24"/>
                      </w:rPr>
                      <w:t>1</w:t>
                    </w:r>
                    <w:r>
                      <w:rPr>
                        <w:rStyle w:val="slostrnky1"/>
                        <w:sz w:val="24"/>
                      </w:rPr>
                      <w:fldChar w:fldCharType="end"/>
                    </w:r>
                  </w:p>
                </w:txbxContent>
              </v:textbox>
              <w10:wrap anchorx="page" anchory="page"/>
            </v:rect>
          </w:pict>
        </mc:Fallback>
      </mc:AlternateContent>
    </w:r>
    <w:r>
      <w:rPr>
        <w:noProof/>
      </w:rPr>
      <mc:AlternateContent>
        <mc:Choice Requires="wps">
          <w:drawing>
            <wp:anchor distT="0" distB="0" distL="114300" distR="114300" simplePos="0" relativeHeight="251657216" behindDoc="1" locked="0" layoutInCell="1" allowOverlap="1">
              <wp:simplePos x="0" y="0"/>
              <wp:positionH relativeFrom="page">
                <wp:posOffset>6102985</wp:posOffset>
              </wp:positionH>
              <wp:positionV relativeFrom="page">
                <wp:posOffset>447675</wp:posOffset>
              </wp:positionV>
              <wp:extent cx="812800" cy="556895"/>
              <wp:effectExtent l="0"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2800" cy="556895"/>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11DD3" w:rsidRDefault="00211DD3">
                          <w:pPr>
                            <w:tabs>
                              <w:tab w:val="left" w:pos="709"/>
                            </w:tabs>
                            <w:rPr>
                              <w:color w:val="00005A"/>
                              <w:sz w:val="16"/>
                            </w:rPr>
                          </w:pPr>
                          <w:r>
                            <w:rPr>
                              <w:color w:val="00005A"/>
                              <w:sz w:val="16"/>
                            </w:rPr>
                            <w:t>e-mail:</w:t>
                          </w:r>
                        </w:p>
                        <w:p w:rsidR="00211DD3" w:rsidRDefault="00211DD3">
                          <w:pPr>
                            <w:tabs>
                              <w:tab w:val="left" w:pos="709"/>
                            </w:tabs>
                            <w:rPr>
                              <w:color w:val="00005A"/>
                              <w:sz w:val="16"/>
                            </w:rPr>
                          </w:pPr>
                          <w:r>
                            <w:rPr>
                              <w:color w:val="00005A"/>
                              <w:sz w:val="16"/>
                            </w:rPr>
                            <w:t>info@uvn.cz</w:t>
                          </w:r>
                        </w:p>
                        <w:p w:rsidR="00211DD3" w:rsidRDefault="00211DD3">
                          <w:pPr>
                            <w:tabs>
                              <w:tab w:val="left" w:pos="709"/>
                            </w:tabs>
                            <w:rPr>
                              <w:color w:val="00005A"/>
                              <w:sz w:val="16"/>
                            </w:rPr>
                          </w:pPr>
                          <w:r>
                            <w:rPr>
                              <w:color w:val="00005A"/>
                              <w:sz w:val="16"/>
                            </w:rPr>
                            <w:t>internet:</w:t>
                          </w:r>
                        </w:p>
                        <w:p w:rsidR="00211DD3" w:rsidRDefault="00211DD3">
                          <w:pPr>
                            <w:tabs>
                              <w:tab w:val="left" w:pos="709"/>
                            </w:tabs>
                            <w:rPr>
                              <w:rFonts w:eastAsia="Times New Roman"/>
                              <w:color w:val="auto"/>
                              <w:sz w:val="20"/>
                              <w:lang w:eastAsia="cs-CZ"/>
                            </w:rPr>
                          </w:pPr>
                          <w:r>
                            <w:rPr>
                              <w:color w:val="00005A"/>
                              <w:sz w:val="16"/>
                            </w:rPr>
                            <w:t>www.uvn.cz</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margin-left:480.55pt;margin-top:35.25pt;width:64pt;height:43.8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" stroked="f">
              <v:stroke joinstyle="round"/>
              <v:path arrowok="t"/>
              <v:textbox inset="0,0,0,0">
                <w:txbxContent>
                  <w:p w:rsidR="00211DD3" w:rsidRDefault="00211DD3">
                    <w:pPr>
                      <w:tabs>
                        <w:tab w:val="left" w:pos="709"/>
                      </w:tabs>
                      <w:rPr>
                        <w:color w:val="00005A"/>
                        <w:sz w:val="16"/>
                      </w:rPr>
                    </w:pPr>
                    <w:r>
                      <w:rPr>
                        <w:color w:val="00005A"/>
                        <w:sz w:val="16"/>
                      </w:rPr>
                      <w:t>e-mail:</w:t>
                    </w:r>
                  </w:p>
                  <w:p w:rsidR="00211DD3" w:rsidRDefault="00211DD3">
                    <w:pPr>
                      <w:tabs>
                        <w:tab w:val="left" w:pos="709"/>
                      </w:tabs>
                      <w:rPr>
                        <w:color w:val="00005A"/>
                        <w:sz w:val="16"/>
                      </w:rPr>
                    </w:pPr>
                    <w:r>
                      <w:rPr>
                        <w:color w:val="00005A"/>
                        <w:sz w:val="16"/>
                      </w:rPr>
                      <w:t>info@uvn.cz</w:t>
                    </w:r>
                  </w:p>
                  <w:p w:rsidR="00211DD3" w:rsidRDefault="00211DD3">
                    <w:pPr>
                      <w:tabs>
                        <w:tab w:val="left" w:pos="709"/>
                      </w:tabs>
                      <w:rPr>
                        <w:color w:val="00005A"/>
                        <w:sz w:val="16"/>
                      </w:rPr>
                    </w:pPr>
                    <w:r>
                      <w:rPr>
                        <w:color w:val="00005A"/>
                        <w:sz w:val="16"/>
                      </w:rPr>
                      <w:t>internet:</w:t>
                    </w:r>
                  </w:p>
                  <w:p w:rsidR="00211DD3" w:rsidRDefault="00211DD3">
                    <w:pPr>
                      <w:tabs>
                        <w:tab w:val="left" w:pos="709"/>
                      </w:tabs>
                      <w:rPr>
                        <w:rFonts w:eastAsia="Times New Roman"/>
                        <w:color w:val="auto"/>
                        <w:sz w:val="20"/>
                        <w:lang w:eastAsia="cs-CZ"/>
                      </w:rPr>
                    </w:pPr>
                    <w:r>
                      <w:rPr>
                        <w:color w:val="00005A"/>
                        <w:sz w:val="16"/>
                      </w:rPr>
                      <w:t>www.uvn.cz</w:t>
                    </w:r>
                  </w:p>
                </w:txbxContent>
              </v:textbox>
              <w10:wrap anchorx="page" anchory="page"/>
            </v:rect>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4417060</wp:posOffset>
              </wp:positionH>
              <wp:positionV relativeFrom="page">
                <wp:posOffset>447675</wp:posOffset>
              </wp:positionV>
              <wp:extent cx="1384300" cy="571500"/>
              <wp:effectExtent l="0" t="0"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4300" cy="571500"/>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11DD3" w:rsidRDefault="00211DD3">
                          <w:pPr>
                            <w:tabs>
                              <w:tab w:val="left" w:pos="709"/>
                              <w:tab w:val="left" w:pos="1418"/>
                              <w:tab w:val="left" w:pos="2127"/>
                            </w:tabs>
                            <w:rPr>
                              <w:color w:val="00005A"/>
                              <w:sz w:val="16"/>
                            </w:rPr>
                          </w:pPr>
                          <w:r>
                            <w:rPr>
                              <w:color w:val="00005A"/>
                              <w:sz w:val="16"/>
                            </w:rPr>
                            <w:t xml:space="preserve">ÚVN </w:t>
                          </w:r>
                        </w:p>
                        <w:p w:rsidR="00211DD3" w:rsidRDefault="00211DD3">
                          <w:pPr>
                            <w:tabs>
                              <w:tab w:val="left" w:pos="709"/>
                              <w:tab w:val="left" w:pos="1418"/>
                              <w:tab w:val="left" w:pos="2127"/>
                            </w:tabs>
                            <w:rPr>
                              <w:color w:val="00005A"/>
                              <w:sz w:val="16"/>
                            </w:rPr>
                          </w:pPr>
                          <w:r>
                            <w:rPr>
                              <w:color w:val="00005A"/>
                              <w:sz w:val="16"/>
                            </w:rPr>
                            <w:t>U Vojenské nemocnice 1200</w:t>
                          </w:r>
                        </w:p>
                        <w:p w:rsidR="00211DD3" w:rsidRDefault="00211DD3">
                          <w:pPr>
                            <w:tabs>
                              <w:tab w:val="left" w:pos="709"/>
                              <w:tab w:val="left" w:pos="1418"/>
                              <w:tab w:val="left" w:pos="2127"/>
                            </w:tabs>
                            <w:rPr>
                              <w:color w:val="00005A"/>
                              <w:sz w:val="16"/>
                            </w:rPr>
                          </w:pPr>
                          <w:r>
                            <w:rPr>
                              <w:color w:val="00005A"/>
                              <w:sz w:val="16"/>
                            </w:rPr>
                            <w:t xml:space="preserve">169 02 Praha 6 </w:t>
                          </w:r>
                        </w:p>
                        <w:p w:rsidR="00211DD3" w:rsidRDefault="00211DD3">
                          <w:pPr>
                            <w:tabs>
                              <w:tab w:val="left" w:pos="709"/>
                              <w:tab w:val="left" w:pos="1418"/>
                              <w:tab w:val="left" w:pos="2127"/>
                            </w:tabs>
                            <w:rPr>
                              <w:rFonts w:eastAsia="Times New Roman"/>
                              <w:color w:val="auto"/>
                              <w:sz w:val="20"/>
                              <w:lang w:eastAsia="cs-CZ"/>
                            </w:rPr>
                          </w:pPr>
                          <w:r>
                            <w:rPr>
                              <w:color w:val="00005A"/>
                              <w:sz w:val="16"/>
                            </w:rPr>
                            <w:t>Česká republika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347.8pt;margin-top:35.25pt;width:109pt;height: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" stroked="f">
              <v:stroke joinstyle="round"/>
              <v:path arrowok="t"/>
              <v:textbox inset="0,0,0,0">
                <w:txbxContent>
                  <w:p w:rsidR="00211DD3" w:rsidRDefault="00211DD3">
                    <w:pPr>
                      <w:tabs>
                        <w:tab w:val="left" w:pos="709"/>
                        <w:tab w:val="left" w:pos="1418"/>
                        <w:tab w:val="left" w:pos="2127"/>
                      </w:tabs>
                      <w:rPr>
                        <w:color w:val="00005A"/>
                        <w:sz w:val="16"/>
                      </w:rPr>
                    </w:pPr>
                    <w:r>
                      <w:rPr>
                        <w:color w:val="00005A"/>
                        <w:sz w:val="16"/>
                      </w:rPr>
                      <w:t xml:space="preserve">ÚVN </w:t>
                    </w:r>
                  </w:p>
                  <w:p w:rsidR="00211DD3" w:rsidRDefault="00211DD3">
                    <w:pPr>
                      <w:tabs>
                        <w:tab w:val="left" w:pos="709"/>
                        <w:tab w:val="left" w:pos="1418"/>
                        <w:tab w:val="left" w:pos="2127"/>
                      </w:tabs>
                      <w:rPr>
                        <w:color w:val="00005A"/>
                        <w:sz w:val="16"/>
                      </w:rPr>
                    </w:pPr>
                    <w:r>
                      <w:rPr>
                        <w:color w:val="00005A"/>
                        <w:sz w:val="16"/>
                      </w:rPr>
                      <w:t>U Vojenské nemocnice 1200</w:t>
                    </w:r>
                  </w:p>
                  <w:p w:rsidR="00211DD3" w:rsidRDefault="00211DD3">
                    <w:pPr>
                      <w:tabs>
                        <w:tab w:val="left" w:pos="709"/>
                        <w:tab w:val="left" w:pos="1418"/>
                        <w:tab w:val="left" w:pos="2127"/>
                      </w:tabs>
                      <w:rPr>
                        <w:color w:val="00005A"/>
                        <w:sz w:val="16"/>
                      </w:rPr>
                    </w:pPr>
                    <w:r>
                      <w:rPr>
                        <w:color w:val="00005A"/>
                        <w:sz w:val="16"/>
                      </w:rPr>
                      <w:t xml:space="preserve">169 02 Praha 6 </w:t>
                    </w:r>
                  </w:p>
                  <w:p w:rsidR="00211DD3" w:rsidRDefault="00211DD3">
                    <w:pPr>
                      <w:tabs>
                        <w:tab w:val="left" w:pos="709"/>
                        <w:tab w:val="left" w:pos="1418"/>
                        <w:tab w:val="left" w:pos="2127"/>
                      </w:tabs>
                      <w:rPr>
                        <w:rFonts w:eastAsia="Times New Roman"/>
                        <w:color w:val="auto"/>
                        <w:sz w:val="20"/>
                        <w:lang w:eastAsia="cs-CZ"/>
                      </w:rPr>
                    </w:pPr>
                    <w:r>
                      <w:rPr>
                        <w:color w:val="00005A"/>
                        <w:sz w:val="16"/>
                      </w:rPr>
                      <w:t>Česká republika</w:t>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894EE873"/>
    <w:lvl w:ilvl="0">
      <w:start w:val="1"/>
      <w:numFmt w:val="decimal"/>
      <w:isLgl/>
      <w:lvlText w:val="%1)"/>
      <w:lvlJc w:val="left"/>
      <w:pPr>
        <w:tabs>
          <w:tab w:val="num" w:pos="360"/>
        </w:tabs>
        <w:ind w:left="360" w:firstLine="0"/>
      </w:pPr>
      <w:rPr>
        <w:rFonts w:hint="default"/>
        <w:color w:val="000000"/>
        <w:position w:val="0"/>
        <w:sz w:val="24"/>
      </w:rPr>
    </w:lvl>
    <w:lvl w:ilvl="1">
      <w:start w:val="1"/>
      <w:numFmt w:val="lowerLetter"/>
      <w:lvlText w:val="%2."/>
      <w:lvlJc w:val="left"/>
      <w:pPr>
        <w:tabs>
          <w:tab w:val="num" w:pos="360"/>
        </w:tabs>
        <w:ind w:left="360" w:firstLine="1080"/>
      </w:pPr>
      <w:rPr>
        <w:rFonts w:hint="default"/>
        <w:color w:val="000000"/>
        <w:position w:val="0"/>
        <w:sz w:val="24"/>
      </w:rPr>
    </w:lvl>
    <w:lvl w:ilvl="2">
      <w:start w:val="1"/>
      <w:numFmt w:val="lowerRoman"/>
      <w:lvlText w:val="%3."/>
      <w:lvlJc w:val="left"/>
      <w:pPr>
        <w:tabs>
          <w:tab w:val="num" w:pos="360"/>
        </w:tabs>
        <w:ind w:left="360" w:firstLine="1800"/>
      </w:pPr>
      <w:rPr>
        <w:rFonts w:hint="default"/>
        <w:color w:val="000000"/>
        <w:position w:val="0"/>
        <w:sz w:val="24"/>
      </w:rPr>
    </w:lvl>
    <w:lvl w:ilvl="3">
      <w:start w:val="1"/>
      <w:numFmt w:val="decimal"/>
      <w:isLgl/>
      <w:lvlText w:val="%4."/>
      <w:lvlJc w:val="left"/>
      <w:pPr>
        <w:tabs>
          <w:tab w:val="num" w:pos="360"/>
        </w:tabs>
        <w:ind w:left="360" w:firstLine="2520"/>
      </w:pPr>
      <w:rPr>
        <w:rFonts w:hint="default"/>
        <w:color w:val="000000"/>
        <w:position w:val="0"/>
        <w:sz w:val="24"/>
      </w:rPr>
    </w:lvl>
    <w:lvl w:ilvl="4">
      <w:start w:val="1"/>
      <w:numFmt w:val="lowerLetter"/>
      <w:lvlText w:val="%5."/>
      <w:lvlJc w:val="left"/>
      <w:pPr>
        <w:tabs>
          <w:tab w:val="num" w:pos="360"/>
        </w:tabs>
        <w:ind w:left="360" w:firstLine="3240"/>
      </w:pPr>
      <w:rPr>
        <w:rFonts w:hint="default"/>
        <w:color w:val="000000"/>
        <w:position w:val="0"/>
        <w:sz w:val="24"/>
      </w:rPr>
    </w:lvl>
    <w:lvl w:ilvl="5">
      <w:start w:val="1"/>
      <w:numFmt w:val="lowerRoman"/>
      <w:lvlText w:val="%6."/>
      <w:lvlJc w:val="left"/>
      <w:pPr>
        <w:tabs>
          <w:tab w:val="num" w:pos="360"/>
        </w:tabs>
        <w:ind w:left="360" w:firstLine="3960"/>
      </w:pPr>
      <w:rPr>
        <w:rFonts w:hint="default"/>
        <w:color w:val="000000"/>
        <w:position w:val="0"/>
        <w:sz w:val="24"/>
      </w:rPr>
    </w:lvl>
    <w:lvl w:ilvl="6">
      <w:start w:val="1"/>
      <w:numFmt w:val="decimal"/>
      <w:isLgl/>
      <w:lvlText w:val="%7."/>
      <w:lvlJc w:val="left"/>
      <w:pPr>
        <w:tabs>
          <w:tab w:val="num" w:pos="360"/>
        </w:tabs>
        <w:ind w:left="360" w:firstLine="4680"/>
      </w:pPr>
      <w:rPr>
        <w:rFonts w:hint="default"/>
        <w:color w:val="000000"/>
        <w:position w:val="0"/>
        <w:sz w:val="24"/>
      </w:rPr>
    </w:lvl>
    <w:lvl w:ilvl="7">
      <w:start w:val="1"/>
      <w:numFmt w:val="lowerLetter"/>
      <w:lvlText w:val="%8."/>
      <w:lvlJc w:val="left"/>
      <w:pPr>
        <w:tabs>
          <w:tab w:val="num" w:pos="360"/>
        </w:tabs>
        <w:ind w:left="360" w:firstLine="5400"/>
      </w:pPr>
      <w:rPr>
        <w:rFonts w:hint="default"/>
        <w:color w:val="000000"/>
        <w:position w:val="0"/>
        <w:sz w:val="24"/>
      </w:rPr>
    </w:lvl>
    <w:lvl w:ilvl="8">
      <w:start w:val="1"/>
      <w:numFmt w:val="lowerRoman"/>
      <w:lvlText w:val="%9."/>
      <w:lvlJc w:val="left"/>
      <w:pPr>
        <w:tabs>
          <w:tab w:val="num" w:pos="360"/>
        </w:tabs>
        <w:ind w:left="360" w:firstLine="6120"/>
      </w:pPr>
      <w:rPr>
        <w:rFonts w:hint="default"/>
        <w:color w:val="000000"/>
        <w:position w:val="0"/>
        <w:sz w:val="24"/>
      </w:rPr>
    </w:lvl>
  </w:abstractNum>
  <w:abstractNum w:abstractNumId="1" w15:restartNumberingAfterBreak="0">
    <w:nsid w:val="00000002"/>
    <w:multiLevelType w:val="multilevel"/>
    <w:tmpl w:val="894EE874"/>
    <w:lvl w:ilvl="0">
      <w:start w:val="1"/>
      <w:numFmt w:val="bullet"/>
      <w:lvlText w:val="-"/>
      <w:lvlJc w:val="left"/>
      <w:pPr>
        <w:tabs>
          <w:tab w:val="num" w:pos="360"/>
        </w:tabs>
        <w:ind w:left="360" w:firstLine="360"/>
      </w:pPr>
      <w:rPr>
        <w:rFonts w:ascii="Courier New" w:eastAsia="ヒラギノ角ゴ Pro W3" w:hAnsi="Courier New"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abstractNum w:abstractNumId="2" w15:restartNumberingAfterBreak="0">
    <w:nsid w:val="00000003"/>
    <w:multiLevelType w:val="multilevel"/>
    <w:tmpl w:val="894EE875"/>
    <w:lvl w:ilvl="0">
      <w:start w:val="1"/>
      <w:numFmt w:val="bullet"/>
      <w:lvlText w:val="-"/>
      <w:lvlJc w:val="left"/>
      <w:pPr>
        <w:tabs>
          <w:tab w:val="num" w:pos="349"/>
        </w:tabs>
        <w:ind w:left="349" w:firstLine="360"/>
      </w:pPr>
      <w:rPr>
        <w:rFonts w:ascii="Courier New" w:eastAsia="ヒラギノ角ゴ Pro W3" w:hAnsi="Courier New"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ln"/>
  <w:evenAndOddHeaders/>
  <w:drawingGridHorizontalSpacing w:val="120"/>
  <w:drawingGridVerticalSpacing w:val="0"/>
  <w:displayHorizontalDrawingGridEvery w:val="0"/>
  <w:displayVerticalDrawingGridEvery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5CA"/>
    <w:rsid w:val="0002656A"/>
    <w:rsid w:val="00100F72"/>
    <w:rsid w:val="00211DD3"/>
    <w:rsid w:val="002475CA"/>
    <w:rsid w:val="00302B17"/>
    <w:rsid w:val="00435D23"/>
    <w:rsid w:val="004B42BA"/>
    <w:rsid w:val="005D5EB3"/>
    <w:rsid w:val="005F110F"/>
    <w:rsid w:val="006702C3"/>
    <w:rsid w:val="006F5684"/>
    <w:rsid w:val="00732A14"/>
    <w:rsid w:val="00736D34"/>
    <w:rsid w:val="008076BB"/>
    <w:rsid w:val="008B1C3B"/>
    <w:rsid w:val="009854F3"/>
    <w:rsid w:val="00A73219"/>
    <w:rsid w:val="00E5480A"/>
    <w:rsid w:val="00EA513C"/>
    <w:rsid w:val="00F07A8F"/>
    <w:rsid w:val="00F41185"/>
    <w:rsid w:val="00FF31A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5:docId w15:val="{2F3747A1-1BBE-4D12-9725-72C14B451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99"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lsdException w:name="Table Grid"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sid w:val="00EA513C"/>
    <w:rPr>
      <w:rFonts w:eastAsia="ヒラギノ角ゴ Pro W3"/>
      <w:color w:val="000000"/>
      <w:sz w:val="24"/>
      <w:szCs w:val="24"/>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FreeForm">
    <w:name w:val="Free Form"/>
    <w:rsid w:val="00EA513C"/>
    <w:rPr>
      <w:rFonts w:eastAsia="ヒラギノ角ゴ Pro W3"/>
      <w:color w:val="000000"/>
    </w:rPr>
  </w:style>
  <w:style w:type="paragraph" w:customStyle="1" w:styleId="Zpat1">
    <w:name w:val="Zápatí1"/>
    <w:rsid w:val="00EA513C"/>
    <w:pPr>
      <w:tabs>
        <w:tab w:val="center" w:pos="4536"/>
        <w:tab w:val="right" w:pos="9072"/>
      </w:tabs>
    </w:pPr>
    <w:rPr>
      <w:rFonts w:eastAsia="ヒラギノ角ゴ Pro W3"/>
      <w:color w:val="000000"/>
      <w:sz w:val="24"/>
    </w:rPr>
  </w:style>
  <w:style w:type="paragraph" w:customStyle="1" w:styleId="Zhlav1">
    <w:name w:val="Záhlaví1"/>
    <w:rsid w:val="00EA513C"/>
    <w:pPr>
      <w:tabs>
        <w:tab w:val="center" w:pos="4536"/>
        <w:tab w:val="right" w:pos="9072"/>
      </w:tabs>
    </w:pPr>
    <w:rPr>
      <w:rFonts w:eastAsia="ヒラギノ角ゴ Pro W3"/>
      <w:color w:val="000000"/>
    </w:rPr>
  </w:style>
  <w:style w:type="paragraph" w:customStyle="1" w:styleId="uvnzaklad">
    <w:name w:val="uvn zaklad"/>
    <w:rsid w:val="00EA513C"/>
    <w:rPr>
      <w:rFonts w:ascii="Arial Black" w:eastAsia="ヒラギノ角ゴ Pro W3" w:hAnsi="Arial Black"/>
      <w:color w:val="000000"/>
      <w:spacing w:val="-5"/>
      <w:sz w:val="22"/>
      <w:lang w:val="en-US"/>
    </w:rPr>
  </w:style>
  <w:style w:type="paragraph" w:customStyle="1" w:styleId="Bezmezer1">
    <w:name w:val="Bez mezer1"/>
    <w:rsid w:val="00EA513C"/>
    <w:rPr>
      <w:rFonts w:ascii="Calibri" w:eastAsia="ヒラギノ角ゴ Pro W3" w:hAnsi="Calibri"/>
      <w:color w:val="000000"/>
      <w:sz w:val="22"/>
      <w:lang w:val="en-US"/>
    </w:rPr>
  </w:style>
  <w:style w:type="character" w:customStyle="1" w:styleId="slostrnky1">
    <w:name w:val="Číslo stránky1"/>
    <w:rsid w:val="00EA513C"/>
    <w:rPr>
      <w:color w:val="000000"/>
      <w:sz w:val="20"/>
    </w:rPr>
  </w:style>
  <w:style w:type="paragraph" w:styleId="Zpat">
    <w:name w:val="footer"/>
    <w:basedOn w:val="Normln"/>
    <w:link w:val="ZpatChar"/>
    <w:uiPriority w:val="99"/>
    <w:unhideWhenUsed/>
    <w:locked/>
    <w:rsid w:val="00435D23"/>
    <w:pPr>
      <w:tabs>
        <w:tab w:val="center" w:pos="4320"/>
        <w:tab w:val="right" w:pos="8640"/>
      </w:tabs>
      <w:spacing w:after="200" w:line="276" w:lineRule="auto"/>
    </w:pPr>
    <w:rPr>
      <w:rFonts w:ascii="Calibri" w:eastAsia="Times New Roman" w:hAnsi="Calibri"/>
      <w:color w:val="auto"/>
      <w:sz w:val="22"/>
      <w:szCs w:val="22"/>
    </w:rPr>
  </w:style>
  <w:style w:type="character" w:customStyle="1" w:styleId="ZpatChar">
    <w:name w:val="Zápatí Char"/>
    <w:basedOn w:val="Standardnpsmoodstavce"/>
    <w:link w:val="Zpat"/>
    <w:uiPriority w:val="99"/>
    <w:rsid w:val="00435D23"/>
    <w:rPr>
      <w:rFonts w:ascii="Calibri" w:eastAsia="Times New Roman" w:hAnsi="Calibri" w:cs="Times New Roman"/>
      <w:sz w:val="22"/>
      <w:szCs w:val="22"/>
      <w:lang w:eastAsia="en-US"/>
    </w:rPr>
  </w:style>
  <w:style w:type="paragraph" w:styleId="Textbubliny">
    <w:name w:val="Balloon Text"/>
    <w:basedOn w:val="Normln"/>
    <w:link w:val="TextbublinyChar"/>
    <w:locked/>
    <w:rsid w:val="00435D23"/>
    <w:rPr>
      <w:rFonts w:ascii="Tahoma" w:hAnsi="Tahoma" w:cs="Tahoma"/>
      <w:sz w:val="16"/>
      <w:szCs w:val="16"/>
    </w:rPr>
  </w:style>
  <w:style w:type="character" w:customStyle="1" w:styleId="TextbublinyChar">
    <w:name w:val="Text bubliny Char"/>
    <w:basedOn w:val="Standardnpsmoodstavce"/>
    <w:link w:val="Textbubliny"/>
    <w:rsid w:val="00435D23"/>
    <w:rPr>
      <w:rFonts w:ascii="Tahoma" w:eastAsia="ヒラギノ角ゴ Pro W3" w:hAnsi="Tahoma" w:cs="Tahoma"/>
      <w:color w:val="000000"/>
      <w:sz w:val="16"/>
      <w:szCs w:val="16"/>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993</Words>
  <Characters>5861</Characters>
  <Application>Microsoft Office Word</Application>
  <DocSecurity>4</DocSecurity>
  <Lines>48</Lines>
  <Paragraphs>13</Paragraphs>
  <ScaleCrop>false</ScaleCrop>
  <HeadingPairs>
    <vt:vector size="2" baseType="variant">
      <vt:variant>
        <vt:lpstr>Název</vt:lpstr>
      </vt:variant>
      <vt:variant>
        <vt:i4>1</vt:i4>
      </vt:variant>
    </vt:vector>
  </HeadingPairs>
  <TitlesOfParts>
    <vt:vector size="1" baseType="lpstr">
      <vt:lpstr>V Praze dne 10</vt:lpstr>
    </vt:vector>
  </TitlesOfParts>
  <Company/>
  <LinksUpToDate>false</LinksUpToDate>
  <CharactersWithSpaces>6841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 Praze dne 10</dc:title>
  <dc:creator>Mgr. Jana Girglová</dc:creator>
  <cp:lastModifiedBy>MUDr. Tomáš Hanulík</cp:lastModifiedBy>
  <cp:revision>2</cp:revision>
  <cp:lastPrinted>2017-06-14T08:41:00Z</cp:lastPrinted>
  <dcterms:created xsi:type="dcterms:W3CDTF">2023-06-21T06:55:00Z</dcterms:created>
  <dcterms:modified xsi:type="dcterms:W3CDTF">2023-06-21T06:55:00Z</dcterms:modified>
</cp:coreProperties>
</file>